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130312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13031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130312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130312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130312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совместная работа в составе комиссий, круглых столов, рабочих групп,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сведений о выявленных случаях гибели и травмирования несовершеннолетних в результате нарушений эксплуатации газового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населения в области гражданской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выявленных случаях гибели и травматизма несовершеннолетних в результате утопления, пожара, других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0312" w:rsidRDefault="00130312" w:rsidP="005A1440">
      <w:pPr>
        <w:spacing w:after="0" w:line="240" w:lineRule="auto"/>
      </w:pPr>
      <w:r>
        <w:separator/>
      </w:r>
    </w:p>
  </w:endnote>
  <w:endnote w:type="continuationSeparator" w:id="0">
    <w:p w:rsidR="00130312" w:rsidRDefault="00130312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0312" w:rsidRDefault="00130312" w:rsidP="005A1440">
      <w:pPr>
        <w:spacing w:after="0" w:line="240" w:lineRule="auto"/>
      </w:pPr>
      <w:r>
        <w:separator/>
      </w:r>
    </w:p>
  </w:footnote>
  <w:footnote w:type="continuationSeparator" w:id="0">
    <w:p w:rsidR="00130312" w:rsidRDefault="00130312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80186">
          <w:rPr>
            <w:rFonts w:ascii="Times New Roman" w:hAnsi="Times New Roman" w:cs="Times New Roman"/>
            <w:noProof/>
            <w:sz w:val="24"/>
            <w:szCs w:val="24"/>
          </w:rPr>
          <w:t>21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312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0186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63" Type="http://schemas.openxmlformats.org/officeDocument/2006/relationships/hyperlink" Target="http://docs.cntd.ru/document/469024718" TargetMode="External"/><Relationship Id="rId84" Type="http://schemas.openxmlformats.org/officeDocument/2006/relationships/hyperlink" Target="http://docs.cntd.ru/document/469025996" TargetMode="External"/><Relationship Id="rId138" Type="http://schemas.openxmlformats.org/officeDocument/2006/relationships/image" Target="media/image24.png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59" Type="http://schemas.openxmlformats.org/officeDocument/2006/relationships/hyperlink" Target="http://docs.cntd.ru/document/469026675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54" Type="http://schemas.openxmlformats.org/officeDocument/2006/relationships/hyperlink" Target="http://docs.cntd.ru/document/432806640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9" Type="http://schemas.openxmlformats.org/officeDocument/2006/relationships/image" Target="media/image10.png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44" Type="http://schemas.openxmlformats.org/officeDocument/2006/relationships/image" Target="media/image5.png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46" Type="http://schemas.openxmlformats.org/officeDocument/2006/relationships/image" Target="media/image7.png"/><Relationship Id="rId67" Type="http://schemas.openxmlformats.org/officeDocument/2006/relationships/hyperlink" Target="http://docs.cntd.ru/document/432806640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62" Type="http://schemas.openxmlformats.org/officeDocument/2006/relationships/hyperlink" Target="http://docs.cntd.ru/document/553165577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52" Type="http://schemas.openxmlformats.org/officeDocument/2006/relationships/hyperlink" Target="http://docs.cntd.ru/document/553165577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7" Type="http://schemas.openxmlformats.org/officeDocument/2006/relationships/image" Target="media/image8.png"/><Relationship Id="rId68" Type="http://schemas.openxmlformats.org/officeDocument/2006/relationships/hyperlink" Target="http://docs.cntd.ru/document/469025014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525DCD-97CB-4E48-96F1-069ACC58A0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107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Пользователь Windows</cp:lastModifiedBy>
  <cp:revision>2</cp:revision>
  <cp:lastPrinted>2020-03-31T11:45:00Z</cp:lastPrinted>
  <dcterms:created xsi:type="dcterms:W3CDTF">2020-04-16T08:15:00Z</dcterms:created>
  <dcterms:modified xsi:type="dcterms:W3CDTF">2020-04-16T08:15:00Z</dcterms:modified>
</cp:coreProperties>
</file>